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Brescia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Brescia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Brescia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Brescia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Brescia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Valvestino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Brescia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Brescia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